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03E" w:rsidRDefault="00B5580F" w:rsidP="00B5580F">
      <w:pPr>
        <w:tabs>
          <w:tab w:val="left" w:pos="2729"/>
          <w:tab w:val="right" w:pos="12911"/>
        </w:tabs>
        <w:spacing w:before="70"/>
        <w:ind w:right="1549"/>
      </w:pPr>
      <w:bookmarkStart w:id="0" w:name="_GoBack"/>
      <w:bookmarkEnd w:id="0"/>
      <w:r>
        <w:rPr>
          <w:color w:val="363435"/>
        </w:rPr>
        <w:tab/>
      </w:r>
      <w:r w:rsidR="00D25CC3">
        <w:rPr>
          <w:color w:val="363435"/>
        </w:rPr>
        <w:t xml:space="preserve">IME I PREZIME </w:t>
      </w:r>
      <w:r>
        <w:rPr>
          <w:color w:val="363435"/>
        </w:rPr>
        <w:t>UČENIK</w:t>
      </w:r>
      <w:r w:rsidR="00D25CC3">
        <w:rPr>
          <w:color w:val="363435"/>
        </w:rPr>
        <w:t>A</w:t>
      </w:r>
      <w:r>
        <w:rPr>
          <w:color w:val="363435"/>
        </w:rPr>
        <w:t>:</w:t>
      </w:r>
      <w:r w:rsidR="00D25CC3">
        <w:rPr>
          <w:color w:val="363435"/>
        </w:rPr>
        <w:t>_____________________________________________</w:t>
      </w:r>
      <w:r>
        <w:rPr>
          <w:color w:val="363435"/>
        </w:rPr>
        <w:tab/>
      </w:r>
      <w:r w:rsidR="005B412E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9718040</wp:posOffset>
                </wp:positionH>
                <wp:positionV relativeFrom="page">
                  <wp:posOffset>5437505</wp:posOffset>
                </wp:positionV>
                <wp:extent cx="127000" cy="1323975"/>
                <wp:effectExtent l="2540" t="0" r="3810" b="127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03E" w:rsidRDefault="00191E8C">
                            <w:pPr>
                              <w:spacing w:line="160" w:lineRule="exact"/>
                              <w:ind w:left="20" w:right="-24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363435"/>
                                <w:w w:val="132"/>
                                <w:sz w:val="16"/>
                                <w:szCs w:val="16"/>
                              </w:rPr>
                              <w:t>^etvrtak,</w:t>
                            </w:r>
                            <w:r>
                              <w:rPr>
                                <w:color w:val="363435"/>
                                <w:sz w:val="16"/>
                                <w:szCs w:val="16"/>
                              </w:rPr>
                              <w:t xml:space="preserve">12. </w:t>
                            </w:r>
                            <w:r>
                              <w:rPr>
                                <w:color w:val="363435"/>
                                <w:w w:val="141"/>
                                <w:sz w:val="16"/>
                                <w:szCs w:val="16"/>
                              </w:rPr>
                              <w:t>juli</w:t>
                            </w:r>
                            <w:r>
                              <w:rPr>
                                <w:color w:val="363435"/>
                                <w:sz w:val="16"/>
                                <w:szCs w:val="16"/>
                              </w:rPr>
                              <w:t>2012. god.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765.2pt;margin-top:428.15pt;width:10pt;height:104.2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" filled="f" stroked="f">
                <v:textbox style="layout-flow:vertical" inset="0,0,0,0">
                  <w:txbxContent>
                    <w:p w:rsidR="0077203E" w:rsidRDefault="00191E8C">
                      <w:pPr>
                        <w:spacing w:line="160" w:lineRule="exact"/>
                        <w:ind w:left="20" w:right="-24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363435"/>
                          <w:w w:val="132"/>
                          <w:sz w:val="16"/>
                          <w:szCs w:val="16"/>
                        </w:rPr>
                        <w:t>^etvrtak,</w:t>
                      </w:r>
                      <w:r>
                        <w:rPr>
                          <w:color w:val="363435"/>
                          <w:sz w:val="16"/>
                          <w:szCs w:val="16"/>
                        </w:rPr>
                        <w:t xml:space="preserve">12. </w:t>
                      </w:r>
                      <w:r>
                        <w:rPr>
                          <w:color w:val="363435"/>
                          <w:w w:val="141"/>
                          <w:sz w:val="16"/>
                          <w:szCs w:val="16"/>
                        </w:rPr>
                        <w:t>juli</w:t>
                      </w:r>
                      <w:r>
                        <w:rPr>
                          <w:color w:val="363435"/>
                          <w:sz w:val="16"/>
                          <w:szCs w:val="16"/>
                        </w:rPr>
                        <w:t>2012. god.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12E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9718040</wp:posOffset>
                </wp:positionH>
                <wp:positionV relativeFrom="page">
                  <wp:posOffset>2502535</wp:posOffset>
                </wp:positionV>
                <wp:extent cx="127000" cy="2547620"/>
                <wp:effectExtent l="2540" t="0" r="381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254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03E" w:rsidRDefault="0094608E">
                            <w:pPr>
                              <w:spacing w:line="160" w:lineRule="exact"/>
                              <w:ind w:left="20" w:right="-24"/>
                              <w:rPr>
                                <w:sz w:val="16"/>
                                <w:szCs w:val="16"/>
                              </w:rPr>
                            </w:pPr>
                            <w:hyperlink r:id="rId8">
                              <w:r w:rsidR="00191E8C">
                                <w:rPr>
                                  <w:color w:val="363435"/>
                                  <w:w w:val="114"/>
                                  <w:sz w:val="16"/>
                                  <w:szCs w:val="16"/>
                                </w:rPr>
                                <w:t>SLU@BENE</w:t>
                              </w:r>
                              <w:r w:rsidR="00191E8C">
                                <w:rPr>
                                  <w:color w:val="363435"/>
                                  <w:w w:val="124"/>
                                  <w:sz w:val="16"/>
                                  <w:szCs w:val="16"/>
                                </w:rPr>
                                <w:t>NOVINE</w:t>
                              </w:r>
                              <w:r w:rsidR="00191E8C">
                                <w:rPr>
                                  <w:color w:val="363435"/>
                                  <w:w w:val="110"/>
                                  <w:sz w:val="16"/>
                                  <w:szCs w:val="16"/>
                                </w:rPr>
                                <w:t>TUZLANSKOG</w:t>
                              </w:r>
                              <w:r w:rsidR="00191E8C">
                                <w:rPr>
                                  <w:color w:val="363435"/>
                                  <w:w w:val="113"/>
                                  <w:sz w:val="16"/>
                                  <w:szCs w:val="16"/>
                                </w:rPr>
                                <w:t>KANTONA</w:t>
                              </w:r>
                            </w:hyperlink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765.2pt;margin-top:197.05pt;width:10pt;height:200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" filled="f" stroked="f">
                <v:textbox style="layout-flow:vertical" inset="0,0,0,0">
                  <w:txbxContent>
                    <w:p w:rsidR="0077203E" w:rsidRDefault="0094608E">
                      <w:pPr>
                        <w:spacing w:line="160" w:lineRule="exact"/>
                        <w:ind w:left="20" w:right="-24"/>
                        <w:rPr>
                          <w:sz w:val="16"/>
                          <w:szCs w:val="16"/>
                        </w:rPr>
                      </w:pPr>
                      <w:hyperlink r:id="rId9">
                        <w:r w:rsidR="00191E8C">
                          <w:rPr>
                            <w:color w:val="363435"/>
                            <w:w w:val="114"/>
                            <w:sz w:val="16"/>
                            <w:szCs w:val="16"/>
                          </w:rPr>
                          <w:t>SLU@BENE</w:t>
                        </w:r>
                        <w:r w:rsidR="00191E8C">
                          <w:rPr>
                            <w:color w:val="363435"/>
                            <w:w w:val="124"/>
                            <w:sz w:val="16"/>
                            <w:szCs w:val="16"/>
                          </w:rPr>
                          <w:t>NOVINE</w:t>
                        </w:r>
                        <w:r w:rsidR="00191E8C">
                          <w:rPr>
                            <w:color w:val="363435"/>
                            <w:w w:val="110"/>
                            <w:sz w:val="16"/>
                            <w:szCs w:val="16"/>
                          </w:rPr>
                          <w:t>TUZLANSKOG</w:t>
                        </w:r>
                        <w:r w:rsidR="00191E8C">
                          <w:rPr>
                            <w:color w:val="363435"/>
                            <w:w w:val="113"/>
                            <w:sz w:val="16"/>
                            <w:szCs w:val="16"/>
                          </w:rPr>
                          <w:t>KANTONA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12E"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9718040</wp:posOffset>
                </wp:positionH>
                <wp:positionV relativeFrom="page">
                  <wp:posOffset>779145</wp:posOffset>
                </wp:positionV>
                <wp:extent cx="142875" cy="993775"/>
                <wp:effectExtent l="254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99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03E" w:rsidRDefault="00191E8C">
                            <w:pPr>
                              <w:spacing w:line="200" w:lineRule="exact"/>
                              <w:ind w:left="20" w:right="-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63435"/>
                                <w:w w:val="118"/>
                                <w:sz w:val="16"/>
                                <w:szCs w:val="16"/>
                              </w:rPr>
                              <w:t>Broj</w:t>
                            </w:r>
                            <w:r>
                              <w:rPr>
                                <w:color w:val="363435"/>
                                <w:sz w:val="16"/>
                                <w:szCs w:val="16"/>
                              </w:rPr>
                              <w:t xml:space="preserve">8 - </w:t>
                            </w:r>
                            <w:r>
                              <w:rPr>
                                <w:color w:val="363435"/>
                                <w:w w:val="130"/>
                                <w:sz w:val="16"/>
                                <w:szCs w:val="16"/>
                              </w:rPr>
                              <w:t>Strana</w:t>
                            </w:r>
                            <w:r>
                              <w:rPr>
                                <w:color w:val="363435"/>
                                <w:sz w:val="18"/>
                                <w:szCs w:val="18"/>
                              </w:rPr>
                              <w:t>1022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765.2pt;margin-top:61.35pt;width:11.25pt;height:78.2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pfxrQIAALE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" filled="f" stroked="f">
                <v:textbox style="layout-flow:vertical" inset="0,0,0,0">
                  <w:txbxContent>
                    <w:p w:rsidR="0077203E" w:rsidRDefault="00191E8C">
                      <w:pPr>
                        <w:spacing w:line="200" w:lineRule="exact"/>
                        <w:ind w:left="20" w:right="-2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363435"/>
                          <w:w w:val="118"/>
                          <w:sz w:val="16"/>
                          <w:szCs w:val="16"/>
                        </w:rPr>
                        <w:t>Broj</w:t>
                      </w:r>
                      <w:r>
                        <w:rPr>
                          <w:color w:val="363435"/>
                          <w:sz w:val="16"/>
                          <w:szCs w:val="16"/>
                        </w:rPr>
                        <w:t xml:space="preserve">8 - </w:t>
                      </w:r>
                      <w:r>
                        <w:rPr>
                          <w:color w:val="363435"/>
                          <w:w w:val="130"/>
                          <w:sz w:val="16"/>
                          <w:szCs w:val="16"/>
                        </w:rPr>
                        <w:t>Strana</w:t>
                      </w:r>
                      <w:r>
                        <w:rPr>
                          <w:color w:val="363435"/>
                          <w:sz w:val="18"/>
                          <w:szCs w:val="18"/>
                        </w:rPr>
                        <w:t>1022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12E">
        <w:rPr>
          <w:noProof/>
          <w:lang w:val="bs-Latn-BA" w:eastAsia="bs-Latn-BA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7794625</wp:posOffset>
                </wp:positionH>
                <wp:positionV relativeFrom="page">
                  <wp:posOffset>387350</wp:posOffset>
                </wp:positionV>
                <wp:extent cx="1270000" cy="388620"/>
                <wp:effectExtent l="3175" t="6350" r="3175" b="508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0" cy="388620"/>
                          <a:chOff x="12275" y="610"/>
                          <a:chExt cx="2000" cy="612"/>
                        </a:xfrm>
                      </wpg:grpSpPr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12285" y="620"/>
                            <a:ext cx="1980" cy="592"/>
                          </a:xfrm>
                          <a:custGeom>
                            <a:avLst/>
                            <a:gdLst>
                              <a:gd name="T0" fmla="+- 0 12285 12285"/>
                              <a:gd name="T1" fmla="*/ T0 w 1980"/>
                              <a:gd name="T2" fmla="+- 0 620 620"/>
                              <a:gd name="T3" fmla="*/ 620 h 592"/>
                              <a:gd name="T4" fmla="+- 0 12285 12285"/>
                              <a:gd name="T5" fmla="*/ T4 w 1980"/>
                              <a:gd name="T6" fmla="+- 0 1211 620"/>
                              <a:gd name="T7" fmla="*/ 1211 h 592"/>
                              <a:gd name="T8" fmla="+- 0 14265 12285"/>
                              <a:gd name="T9" fmla="*/ T8 w 1980"/>
                              <a:gd name="T10" fmla="+- 0 1211 620"/>
                              <a:gd name="T11" fmla="*/ 1211 h 592"/>
                              <a:gd name="T12" fmla="+- 0 14265 12285"/>
                              <a:gd name="T13" fmla="*/ T12 w 1980"/>
                              <a:gd name="T14" fmla="+- 0 620 620"/>
                              <a:gd name="T15" fmla="*/ 620 h 592"/>
                              <a:gd name="T16" fmla="+- 0 12285 12285"/>
                              <a:gd name="T17" fmla="*/ T16 w 1980"/>
                              <a:gd name="T18" fmla="+- 0 620 620"/>
                              <a:gd name="T19" fmla="*/ 620 h 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80" h="592">
                                <a:moveTo>
                                  <a:pt x="0" y="0"/>
                                </a:moveTo>
                                <a:lnTo>
                                  <a:pt x="0" y="591"/>
                                </a:lnTo>
                                <a:lnTo>
                                  <a:pt x="1980" y="591"/>
                                </a:lnTo>
                                <a:lnTo>
                                  <a:pt x="19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12285" y="619"/>
                            <a:ext cx="1980" cy="593"/>
                          </a:xfrm>
                          <a:custGeom>
                            <a:avLst/>
                            <a:gdLst>
                              <a:gd name="T0" fmla="+- 0 12285 12285"/>
                              <a:gd name="T1" fmla="*/ T0 w 1980"/>
                              <a:gd name="T2" fmla="+- 0 619 619"/>
                              <a:gd name="T3" fmla="*/ 619 h 593"/>
                              <a:gd name="T4" fmla="+- 0 12285 12285"/>
                              <a:gd name="T5" fmla="*/ T4 w 1980"/>
                              <a:gd name="T6" fmla="+- 0 1211 619"/>
                              <a:gd name="T7" fmla="*/ 1211 h 593"/>
                              <a:gd name="T8" fmla="+- 0 14265 12285"/>
                              <a:gd name="T9" fmla="*/ T8 w 1980"/>
                              <a:gd name="T10" fmla="+- 0 1211 619"/>
                              <a:gd name="T11" fmla="*/ 1211 h 593"/>
                              <a:gd name="T12" fmla="+- 0 14265 12285"/>
                              <a:gd name="T13" fmla="*/ T12 w 1980"/>
                              <a:gd name="T14" fmla="+- 0 619 619"/>
                              <a:gd name="T15" fmla="*/ 619 h 593"/>
                              <a:gd name="T16" fmla="+- 0 12285 12285"/>
                              <a:gd name="T17" fmla="*/ T16 w 1980"/>
                              <a:gd name="T18" fmla="+- 0 619 619"/>
                              <a:gd name="T19" fmla="*/ 619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80" h="593">
                                <a:moveTo>
                                  <a:pt x="0" y="0"/>
                                </a:moveTo>
                                <a:lnTo>
                                  <a:pt x="0" y="592"/>
                                </a:lnTo>
                                <a:lnTo>
                                  <a:pt x="1980" y="592"/>
                                </a:lnTo>
                                <a:lnTo>
                                  <a:pt x="19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98411" id="Group 13" o:spid="_x0000_s1026" style="position:absolute;margin-left:613.75pt;margin-top:30.5pt;width:100pt;height:30.6pt;z-index:-251659776;mso-position-horizontal-relative:page;mso-position-vertical-relative:page" coordorigin="12275,610" coordsize="2000,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">
                <v:shape id="Freeform 15" o:spid="_x0000_s1027" style="position:absolute;left:12285;top:620;width:1980;height:592;visibility:visible;mso-wrap-style:square;v-text-anchor:top" coordsize="1980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iJMMA&#10;AADbAAAADwAAAGRycy9kb3ducmV2LnhtbERPTWsCMRC9F/wPYQRvNWtFkdUoopTqRdu1h3obNtPd&#10;1M1ku4m6/nsjFHqbx/uc2aK1lbhQ441jBYN+AoI4d9pwoeDz8Po8AeEDssbKMSm4kYfFvPM0w1S7&#10;K3/QJQuFiCHsU1RQhlCnUvq8JIu+72riyH27xmKIsCmkbvAaw20lX5JkLC0ajg0l1rQqKT9lZ6vg&#10;a6dX5rh9+9lne1P/bt9Ht3U+UqrXbZdTEIHa8C/+c290nD+Exy/x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kiJMMAAADbAAAADwAAAAAAAAAAAAAAAACYAgAAZHJzL2Rv&#10;d25yZXYueG1sUEsFBgAAAAAEAAQA9QAAAIgDAAAAAA==&#10;" path="m,l,591r1980,l1980,,,xe" fillcolor="#fdfdfd" stroked="f">
                  <v:path arrowok="t" o:connecttype="custom" o:connectlocs="0,620;0,1211;1980,1211;1980,620;0,620" o:connectangles="0,0,0,0,0"/>
                </v:shape>
                <v:shape id="Freeform 14" o:spid="_x0000_s1028" style="position:absolute;left:12285;top:619;width:1980;height:593;visibility:visible;mso-wrap-style:square;v-text-anchor:top" coordsize="1980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4o58MA&#10;AADbAAAADwAAAGRycy9kb3ducmV2LnhtbERPS2vCQBC+C/6HZYTezMZSaoiuUguF4INU24PHITsm&#10;odnZkN0m6b/vFoTe5uN7zno7mkb01LnasoJFFIMgLqyuuVTw+fE2T0A4j6yxsUwKfsjBdjOdrDHV&#10;duAz9RdfihDCLkUFlfdtKqUrKjLoItsSB+5mO4M+wK6UusMhhJtGPsbxszRYc2iosKXXioqvy7dR&#10;sB+OdGiPy+Q9l+f81Ox0dr15pR5m48sKhKfR/4vv7kyH+U/w90s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4o58MAAADbAAAADwAAAAAAAAAAAAAAAACYAgAAZHJzL2Rv&#10;d25yZXYueG1sUEsFBgAAAAAEAAQA9QAAAIgDAAAAAA==&#10;" path="m,l,592r1980,l1980,,,xe" filled="f" strokecolor="#fdfdfd">
                  <v:path arrowok="t" o:connecttype="custom" o:connectlocs="0,619;0,1211;1980,1211;1980,619;0,619" o:connectangles="0,0,0,0,0"/>
                </v:shape>
                <w10:wrap anchorx="page" anchory="page"/>
              </v:group>
            </w:pict>
          </mc:Fallback>
        </mc:AlternateContent>
      </w:r>
      <w:r w:rsidR="005B412E">
        <w:rPr>
          <w:noProof/>
          <w:lang w:val="bs-Latn-BA" w:eastAsia="bs-Latn-BA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9719945</wp:posOffset>
                </wp:positionH>
                <wp:positionV relativeFrom="page">
                  <wp:posOffset>791845</wp:posOffset>
                </wp:positionV>
                <wp:extent cx="0" cy="5975985"/>
                <wp:effectExtent l="13970" t="10795" r="14605" b="1397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5975985"/>
                          <a:chOff x="15307" y="1247"/>
                          <a:chExt cx="0" cy="9411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15307" y="1247"/>
                            <a:ext cx="0" cy="9411"/>
                          </a:xfrm>
                          <a:custGeom>
                            <a:avLst/>
                            <a:gdLst>
                              <a:gd name="T0" fmla="+- 0 1247 1247"/>
                              <a:gd name="T1" fmla="*/ 1247 h 9411"/>
                              <a:gd name="T2" fmla="+- 0 10658 1247"/>
                              <a:gd name="T3" fmla="*/ 10658 h 941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411">
                                <a:moveTo>
                                  <a:pt x="0" y="0"/>
                                </a:moveTo>
                                <a:lnTo>
                                  <a:pt x="0" y="941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C71A6" id="Group 11" o:spid="_x0000_s1026" style="position:absolute;margin-left:765.35pt;margin-top:62.35pt;width:0;height:470.55pt;z-index:-251660800;mso-position-horizontal-relative:page;mso-position-vertical-relative:page" coordorigin="15307,1247" coordsize="0,9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">
                <v:shape id="Freeform 12" o:spid="_x0000_s1027" style="position:absolute;left:15307;top:1247;width:0;height:9411;visibility:visible;mso-wrap-style:square;v-text-anchor:top" coordsize="0,9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UWRr0A&#10;AADbAAAADwAAAGRycy9kb3ducmV2LnhtbERPy6rCMBDdX/Afwgh3d00rIlKNoqLo1sfC5dCMTbGZ&#10;lCZq/PsbQXA3h/Oc2SLaRjyo87VjBfkgA0FcOl1zpeB82v5NQPiArLFxTApe5GEx7/3MsNDuyQd6&#10;HEMlUgj7AhWYENpCSl8asugHriVO3NV1FkOCXSV1h88Ubhs5zLKxtFhzajDY0tpQeTverYIhZeN8&#10;NTKnXdxUMcjmdbnqtVK//bicgggUw1f8ce91mp/D+5d0gJz/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aUWRr0AAADbAAAADwAAAAAAAAAAAAAAAACYAgAAZHJzL2Rvd25yZXYu&#10;eG1sUEsFBgAAAAAEAAQA9QAAAIIDAAAAAA==&#10;" path="m,l,9411e" filled="f" strokecolor="#363435" strokeweight="1pt">
                  <v:path arrowok="t" o:connecttype="custom" o:connectlocs="0,1247;0,10658" o:connectangles="0,0"/>
                </v:shape>
                <w10:wrap anchorx="page" anchory="page"/>
              </v:group>
            </w:pict>
          </mc:Fallback>
        </mc:AlternateContent>
      </w:r>
      <w:r w:rsidR="005B412E">
        <w:rPr>
          <w:noProof/>
          <w:lang w:val="bs-Latn-BA" w:eastAsia="bs-Latn-BA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3155950</wp:posOffset>
                </wp:positionH>
                <wp:positionV relativeFrom="paragraph">
                  <wp:posOffset>621030</wp:posOffset>
                </wp:positionV>
                <wp:extent cx="3074035" cy="0"/>
                <wp:effectExtent l="12700" t="5080" r="8890" b="1397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4035" cy="0"/>
                          <a:chOff x="4970" y="978"/>
                          <a:chExt cx="4841" cy="0"/>
                        </a:xfrm>
                      </wpg:grpSpPr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4970" y="978"/>
                            <a:ext cx="4841" cy="0"/>
                          </a:xfrm>
                          <a:custGeom>
                            <a:avLst/>
                            <a:gdLst>
                              <a:gd name="T0" fmla="+- 0 4970 4970"/>
                              <a:gd name="T1" fmla="*/ T0 w 4841"/>
                              <a:gd name="T2" fmla="+- 0 9811 4970"/>
                              <a:gd name="T3" fmla="*/ T2 w 4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41">
                                <a:moveTo>
                                  <a:pt x="0" y="0"/>
                                </a:moveTo>
                                <a:lnTo>
                                  <a:pt x="4841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3634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2F03FB" id="Group 9" o:spid="_x0000_s1026" style="position:absolute;margin-left:248.5pt;margin-top:48.9pt;width:242.05pt;height:0;z-index:-251658752;mso-position-horizontal-relative:page" coordorigin="4970,978" coordsize="48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">
                <v:shape id="Freeform 10" o:spid="_x0000_s1027" style="position:absolute;left:4970;top:978;width:4841;height:0;visibility:visible;mso-wrap-style:square;v-text-anchor:top" coordsize="4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RwacMA&#10;AADaAAAADwAAAGRycy9kb3ducmV2LnhtbESPMW+DMBSE90j9D9ar1C0YMlQNxaCqaqQMXUozkO0F&#10;vwIFPxPsJOTfx5UqZTzd3Xe6rJjNIM40uc6ygiSKQRDXVnfcKNh9b5YvIJxH1jhYJgVXclDkD4sM&#10;U20v/EXn0jciQNilqKD1fkyldHVLBl1kR+Lg/djJoA9yaqSe8BLgZpCrOH6WBjsOCy2O9N5S3Zcn&#10;o6Duj11pk9/5wPrjU++r6rTGSqmnx/ntFYSn2d/D/+2tVrCGvyvhBs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8RwacMAAADaAAAADwAAAAAAAAAAAAAAAACYAgAAZHJzL2Rv&#10;d25yZXYueG1sUEsFBgAAAAAEAAQA9QAAAIgDAAAAAA==&#10;" path="m,l4841,e" filled="f" strokecolor="#363434" strokeweight=".15494mm">
                  <v:path arrowok="t" o:connecttype="custom" o:connectlocs="0,0;4841,0" o:connectangles="0,0"/>
                </v:shape>
                <w10:wrap anchorx="page"/>
              </v:group>
            </w:pict>
          </mc:Fallback>
        </mc:AlternateContent>
      </w:r>
      <w:r w:rsidR="005B412E">
        <w:rPr>
          <w:noProof/>
          <w:lang w:val="bs-Latn-BA" w:eastAsia="bs-Latn-BA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7113905</wp:posOffset>
                </wp:positionH>
                <wp:positionV relativeFrom="page">
                  <wp:posOffset>1018540</wp:posOffset>
                </wp:positionV>
                <wp:extent cx="2165985" cy="0"/>
                <wp:effectExtent l="8255" t="8890" r="6985" b="1016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985" cy="0"/>
                          <a:chOff x="11203" y="1604"/>
                          <a:chExt cx="3411" cy="0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1203" y="1604"/>
                            <a:ext cx="3411" cy="0"/>
                          </a:xfrm>
                          <a:custGeom>
                            <a:avLst/>
                            <a:gdLst>
                              <a:gd name="T0" fmla="+- 0 11203 11203"/>
                              <a:gd name="T1" fmla="*/ T0 w 3411"/>
                              <a:gd name="T2" fmla="+- 0 14614 11203"/>
                              <a:gd name="T3" fmla="*/ T2 w 34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11">
                                <a:moveTo>
                                  <a:pt x="0" y="0"/>
                                </a:moveTo>
                                <a:lnTo>
                                  <a:pt x="3411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3634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E0FD4" id="Group 7" o:spid="_x0000_s1026" style="position:absolute;margin-left:560.15pt;margin-top:80.2pt;width:170.55pt;height:0;z-index:-251657728;mso-position-horizontal-relative:page;mso-position-vertical-relative:page" coordorigin="11203,1604" coordsize="341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">
                <v:shape id="Freeform 8" o:spid="_x0000_s1027" style="position:absolute;left:11203;top:1604;width:3411;height:0;visibility:visible;mso-wrap-style:square;v-text-anchor:top" coordsize="34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C5cMA&#10;AADaAAAADwAAAGRycy9kb3ducmV2LnhtbESPQWsCMRSE70L/Q3iFXkSzrVRlNUoRbKW3quj1sXnd&#10;LN28rPuibvvrTaHQ4zAz3zDzZedrdaFWqsAGHocZKOIi2IpLA/vdejAFJRHZYh2YDHyTwHJx15tj&#10;bsOVP+iyjaVKEJYcDbgYm1xrKRx5lGFoiJP3GVqPMcm21LbFa4L7Wj9l2Vh7rDgtOGxo5aj42p69&#10;ATnSGWkk6N5Gk/fDT/8kz68nYx7uu5cZqEhd/A//tTfWwAR+r6Qbo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aC5cMAAADaAAAADwAAAAAAAAAAAAAAAACYAgAAZHJzL2Rv&#10;d25yZXYueG1sUEsFBgAAAAAEAAQA9QAAAIgDAAAAAA==&#10;" path="m,l3411,e" filled="f" strokecolor="#363434" strokeweight=".15494mm">
                  <v:path arrowok="t" o:connecttype="custom" o:connectlocs="0,0;3411,0" o:connectangles="0,0"/>
                </v:shape>
                <w10:wrap anchorx="page" anchory="page"/>
              </v:group>
            </w:pict>
          </mc:Fallback>
        </mc:AlternateContent>
      </w:r>
      <w:r w:rsidR="00191E8C">
        <w:rPr>
          <w:color w:val="363435"/>
        </w:rPr>
        <w:t>(str</w:t>
      </w:r>
      <w:r w:rsidR="00191E8C">
        <w:rPr>
          <w:color w:val="363435"/>
          <w:spacing w:val="-1"/>
        </w:rPr>
        <w:t>a</w:t>
      </w:r>
      <w:r w:rsidR="00191E8C">
        <w:rPr>
          <w:color w:val="363435"/>
          <w:spacing w:val="1"/>
        </w:rPr>
        <w:t>n</w:t>
      </w:r>
      <w:r w:rsidR="00191E8C">
        <w:rPr>
          <w:color w:val="363435"/>
        </w:rPr>
        <w:t>a3)</w:t>
      </w:r>
    </w:p>
    <w:p w:rsidR="0077203E" w:rsidRDefault="0077203E">
      <w:pPr>
        <w:spacing w:line="200" w:lineRule="exact"/>
      </w:pPr>
    </w:p>
    <w:p w:rsidR="0077203E" w:rsidRDefault="0077203E">
      <w:pPr>
        <w:spacing w:before="17" w:line="20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2"/>
        <w:gridCol w:w="2963"/>
        <w:gridCol w:w="2962"/>
        <w:gridCol w:w="2963"/>
      </w:tblGrid>
      <w:tr w:rsidR="0077203E">
        <w:trPr>
          <w:trHeight w:hRule="exact" w:val="464"/>
        </w:trPr>
        <w:tc>
          <w:tcPr>
            <w:tcW w:w="14219" w:type="dxa"/>
            <w:gridSpan w:val="4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  <w:shd w:val="clear" w:color="auto" w:fill="DCDDDE"/>
          </w:tcPr>
          <w:p w:rsidR="0077203E" w:rsidRDefault="00191E8C" w:rsidP="004F3121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INDIVIDUALNIPROGRAMIZPREDMET</w:t>
            </w:r>
            <w:r>
              <w:rPr>
                <w:color w:val="363435"/>
                <w:spacing w:val="1"/>
                <w:sz w:val="22"/>
                <w:szCs w:val="22"/>
              </w:rPr>
              <w:t>A</w:t>
            </w:r>
            <w:r>
              <w:rPr>
                <w:color w:val="363435"/>
                <w:sz w:val="22"/>
                <w:szCs w:val="22"/>
              </w:rPr>
              <w:t>:                                                                                         ZAMJESEC:</w:t>
            </w:r>
            <w:r w:rsidR="004F3121">
              <w:rPr>
                <w:color w:val="363435"/>
                <w:sz w:val="22"/>
                <w:szCs w:val="22"/>
              </w:rPr>
              <w:t>DECEMBAR</w:t>
            </w:r>
            <w:r w:rsidR="004C5FB9">
              <w:rPr>
                <w:color w:val="363435"/>
                <w:sz w:val="22"/>
                <w:szCs w:val="22"/>
              </w:rPr>
              <w:t xml:space="preserve"> 2017</w:t>
            </w:r>
          </w:p>
        </w:tc>
      </w:tr>
      <w:tr w:rsidR="0077203E" w:rsidTr="00AC2637">
        <w:trPr>
          <w:trHeight w:hRule="exact" w:val="349"/>
        </w:trPr>
        <w:tc>
          <w:tcPr>
            <w:tcW w:w="5332" w:type="dxa"/>
            <w:vMerge w:val="restart"/>
            <w:tcBorders>
              <w:top w:val="single" w:sz="5" w:space="0" w:color="363435"/>
              <w:left w:val="single" w:sz="4" w:space="0" w:color="auto"/>
              <w:right w:val="nil"/>
            </w:tcBorders>
          </w:tcPr>
          <w:p w:rsidR="0077203E" w:rsidRDefault="0077203E">
            <w:pPr>
              <w:spacing w:before="2" w:line="160" w:lineRule="exact"/>
              <w:rPr>
                <w:sz w:val="17"/>
                <w:szCs w:val="17"/>
              </w:rPr>
            </w:pPr>
          </w:p>
          <w:p w:rsidR="0077203E" w:rsidRDefault="00191E8C">
            <w:pPr>
              <w:ind w:left="108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PROG</w:t>
            </w:r>
            <w:r>
              <w:rPr>
                <w:color w:val="363435"/>
                <w:spacing w:val="1"/>
                <w:sz w:val="22"/>
                <w:szCs w:val="22"/>
              </w:rPr>
              <w:t>R</w:t>
            </w:r>
            <w:r>
              <w:rPr>
                <w:color w:val="363435"/>
                <w:sz w:val="22"/>
                <w:szCs w:val="22"/>
              </w:rPr>
              <w:t>AM</w:t>
            </w:r>
            <w:r>
              <w:rPr>
                <w:color w:val="363435"/>
                <w:spacing w:val="2"/>
                <w:sz w:val="22"/>
                <w:szCs w:val="22"/>
              </w:rPr>
              <w:t>S</w:t>
            </w:r>
            <w:r>
              <w:rPr>
                <w:color w:val="363435"/>
                <w:sz w:val="22"/>
                <w:szCs w:val="22"/>
              </w:rPr>
              <w:t>KISADR</w:t>
            </w:r>
            <w:r>
              <w:rPr>
                <w:color w:val="363435"/>
                <w:spacing w:val="2"/>
                <w:sz w:val="22"/>
                <w:szCs w:val="22"/>
              </w:rPr>
              <w:t>Ž</w:t>
            </w:r>
            <w:r>
              <w:rPr>
                <w:color w:val="363435"/>
                <w:spacing w:val="1"/>
                <w:sz w:val="22"/>
                <w:szCs w:val="22"/>
              </w:rPr>
              <w:t>A</w:t>
            </w:r>
            <w:r>
              <w:rPr>
                <w:color w:val="363435"/>
                <w:sz w:val="22"/>
                <w:szCs w:val="22"/>
              </w:rPr>
              <w:t>JITEMAT</w:t>
            </w:r>
            <w:r>
              <w:rPr>
                <w:color w:val="363435"/>
                <w:spacing w:val="2"/>
                <w:sz w:val="22"/>
                <w:szCs w:val="22"/>
              </w:rPr>
              <w:t>S</w:t>
            </w:r>
            <w:r>
              <w:rPr>
                <w:color w:val="363435"/>
                <w:sz w:val="22"/>
                <w:szCs w:val="22"/>
              </w:rPr>
              <w:t>KECJELINE</w:t>
            </w:r>
          </w:p>
          <w:p w:rsidR="0077203E" w:rsidRDefault="00191E8C">
            <w:pPr>
              <w:ind w:left="108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KOJISEPR</w:t>
            </w:r>
            <w:r>
              <w:rPr>
                <w:color w:val="363435"/>
                <w:spacing w:val="1"/>
                <w:sz w:val="22"/>
                <w:szCs w:val="22"/>
              </w:rPr>
              <w:t>I</w:t>
            </w:r>
            <w:r>
              <w:rPr>
                <w:color w:val="363435"/>
                <w:sz w:val="22"/>
                <w:szCs w:val="22"/>
              </w:rPr>
              <w:t>LAG</w:t>
            </w:r>
            <w:r>
              <w:rPr>
                <w:color w:val="363435"/>
                <w:spacing w:val="1"/>
                <w:sz w:val="22"/>
                <w:szCs w:val="22"/>
              </w:rPr>
              <w:t>O</w:t>
            </w:r>
            <w:r>
              <w:rPr>
                <w:color w:val="363435"/>
                <w:sz w:val="22"/>
                <w:szCs w:val="22"/>
              </w:rPr>
              <w:t>ĐA</w:t>
            </w:r>
            <w:r>
              <w:rPr>
                <w:color w:val="363435"/>
                <w:spacing w:val="1"/>
                <w:sz w:val="22"/>
                <w:szCs w:val="22"/>
              </w:rPr>
              <w:t>V</w:t>
            </w:r>
            <w:r>
              <w:rPr>
                <w:color w:val="363435"/>
                <w:sz w:val="22"/>
                <w:szCs w:val="22"/>
              </w:rPr>
              <w:t>AJU</w:t>
            </w:r>
          </w:p>
        </w:tc>
        <w:tc>
          <w:tcPr>
            <w:tcW w:w="8887" w:type="dxa"/>
            <w:gridSpan w:val="3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191E8C">
            <w:pPr>
              <w:spacing w:before="39"/>
              <w:ind w:left="2936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NAST</w:t>
            </w:r>
            <w:r>
              <w:rPr>
                <w:color w:val="363435"/>
                <w:spacing w:val="1"/>
                <w:sz w:val="22"/>
                <w:szCs w:val="22"/>
              </w:rPr>
              <w:t>A</w:t>
            </w:r>
            <w:r>
              <w:rPr>
                <w:color w:val="363435"/>
                <w:sz w:val="22"/>
                <w:szCs w:val="22"/>
              </w:rPr>
              <w:t>VNICILJEVII</w:t>
            </w:r>
            <w:r>
              <w:rPr>
                <w:color w:val="363435"/>
                <w:spacing w:val="2"/>
                <w:sz w:val="22"/>
                <w:szCs w:val="22"/>
              </w:rPr>
              <w:t>Z</w:t>
            </w:r>
            <w:r>
              <w:rPr>
                <w:color w:val="363435"/>
                <w:sz w:val="22"/>
                <w:szCs w:val="22"/>
              </w:rPr>
              <w:t>ADA</w:t>
            </w:r>
            <w:r>
              <w:rPr>
                <w:color w:val="363435"/>
                <w:spacing w:val="1"/>
                <w:sz w:val="22"/>
                <w:szCs w:val="22"/>
              </w:rPr>
              <w:t>C</w:t>
            </w:r>
            <w:r>
              <w:rPr>
                <w:color w:val="363435"/>
                <w:sz w:val="22"/>
                <w:szCs w:val="22"/>
              </w:rPr>
              <w:t>I</w:t>
            </w:r>
          </w:p>
        </w:tc>
      </w:tr>
      <w:tr w:rsidR="0077203E" w:rsidTr="00AC2637">
        <w:trPr>
          <w:trHeight w:hRule="exact" w:val="516"/>
        </w:trPr>
        <w:tc>
          <w:tcPr>
            <w:tcW w:w="5332" w:type="dxa"/>
            <w:vMerge/>
            <w:tcBorders>
              <w:left w:val="single" w:sz="4" w:space="0" w:color="auto"/>
              <w:bottom w:val="single" w:sz="5" w:space="0" w:color="363435"/>
              <w:right w:val="nil"/>
            </w:tcBorders>
          </w:tcPr>
          <w:p w:rsidR="0077203E" w:rsidRDefault="0077203E"/>
        </w:tc>
        <w:tc>
          <w:tcPr>
            <w:tcW w:w="2963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191E8C">
            <w:pPr>
              <w:spacing w:before="1" w:line="240" w:lineRule="exact"/>
              <w:ind w:left="754" w:right="719" w:firstLine="67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KO</w:t>
            </w:r>
            <w:r>
              <w:rPr>
                <w:color w:val="363435"/>
                <w:spacing w:val="1"/>
                <w:sz w:val="22"/>
                <w:szCs w:val="22"/>
              </w:rPr>
              <w:t>G</w:t>
            </w:r>
            <w:r>
              <w:rPr>
                <w:color w:val="363435"/>
                <w:sz w:val="22"/>
                <w:szCs w:val="22"/>
              </w:rPr>
              <w:t>NITI</w:t>
            </w:r>
            <w:r>
              <w:rPr>
                <w:color w:val="363435"/>
                <w:spacing w:val="1"/>
                <w:sz w:val="22"/>
                <w:szCs w:val="22"/>
              </w:rPr>
              <w:t>V</w:t>
            </w:r>
            <w:r>
              <w:rPr>
                <w:color w:val="363435"/>
                <w:sz w:val="22"/>
                <w:szCs w:val="22"/>
              </w:rPr>
              <w:t>NI (OBRA</w:t>
            </w:r>
            <w:r>
              <w:rPr>
                <w:color w:val="363435"/>
                <w:spacing w:val="2"/>
                <w:sz w:val="22"/>
                <w:szCs w:val="22"/>
              </w:rPr>
              <w:t>Z</w:t>
            </w:r>
            <w:r>
              <w:rPr>
                <w:color w:val="363435"/>
                <w:sz w:val="22"/>
                <w:szCs w:val="22"/>
              </w:rPr>
              <w:t>OVNI)</w:t>
            </w:r>
          </w:p>
        </w:tc>
        <w:tc>
          <w:tcPr>
            <w:tcW w:w="2962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191E8C">
            <w:pPr>
              <w:spacing w:before="1" w:line="240" w:lineRule="exact"/>
              <w:ind w:left="924" w:right="852" w:hanging="37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AFEKTIVNI (OD</w:t>
            </w:r>
            <w:r>
              <w:rPr>
                <w:color w:val="363435"/>
                <w:spacing w:val="1"/>
                <w:sz w:val="22"/>
                <w:szCs w:val="22"/>
              </w:rPr>
              <w:t>G</w:t>
            </w:r>
            <w:r>
              <w:rPr>
                <w:color w:val="363435"/>
                <w:sz w:val="22"/>
                <w:szCs w:val="22"/>
              </w:rPr>
              <w:t>OJNI)</w:t>
            </w:r>
          </w:p>
        </w:tc>
        <w:tc>
          <w:tcPr>
            <w:tcW w:w="2963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191E8C">
            <w:pPr>
              <w:spacing w:before="1" w:line="240" w:lineRule="exact"/>
              <w:ind w:left="570" w:right="529" w:firstLine="73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PSIHOMO</w:t>
            </w:r>
            <w:r>
              <w:rPr>
                <w:color w:val="363435"/>
                <w:spacing w:val="1"/>
                <w:sz w:val="22"/>
                <w:szCs w:val="22"/>
              </w:rPr>
              <w:t>T</w:t>
            </w:r>
            <w:r>
              <w:rPr>
                <w:color w:val="363435"/>
                <w:sz w:val="22"/>
                <w:szCs w:val="22"/>
              </w:rPr>
              <w:t>ORNI (FUNK</w:t>
            </w:r>
            <w:r>
              <w:rPr>
                <w:color w:val="363435"/>
                <w:spacing w:val="1"/>
                <w:sz w:val="22"/>
                <w:szCs w:val="22"/>
              </w:rPr>
              <w:t>C</w:t>
            </w:r>
            <w:r>
              <w:rPr>
                <w:color w:val="363435"/>
                <w:sz w:val="22"/>
                <w:szCs w:val="22"/>
              </w:rPr>
              <w:t>IO</w:t>
            </w:r>
            <w:r>
              <w:rPr>
                <w:color w:val="363435"/>
                <w:spacing w:val="1"/>
                <w:sz w:val="22"/>
                <w:szCs w:val="22"/>
              </w:rPr>
              <w:t>N</w:t>
            </w:r>
            <w:r>
              <w:rPr>
                <w:color w:val="363435"/>
                <w:sz w:val="22"/>
                <w:szCs w:val="22"/>
              </w:rPr>
              <w:t>ALNI)</w:t>
            </w:r>
          </w:p>
        </w:tc>
      </w:tr>
      <w:tr w:rsidR="0077203E">
        <w:trPr>
          <w:trHeight w:hRule="exact" w:val="6814"/>
        </w:trPr>
        <w:tc>
          <w:tcPr>
            <w:tcW w:w="5332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77203E"/>
          <w:p w:rsidR="0063654E" w:rsidRDefault="0063654E" w:rsidP="00D25CC3">
            <w:pPr>
              <w:rPr>
                <w:rFonts w:ascii="Cutive" w:hAnsi="Cutive"/>
                <w:sz w:val="18"/>
                <w:szCs w:val="18"/>
              </w:rPr>
            </w:pPr>
          </w:p>
          <w:p w:rsidR="0063654E" w:rsidRDefault="0063654E" w:rsidP="00761157">
            <w:pPr>
              <w:ind w:left="-27"/>
              <w:rPr>
                <w:rFonts w:ascii="Cutive" w:hAnsi="Cutive"/>
                <w:sz w:val="18"/>
                <w:szCs w:val="18"/>
              </w:rPr>
            </w:pPr>
          </w:p>
          <w:p w:rsidR="0063654E" w:rsidRDefault="0063654E" w:rsidP="00761157">
            <w:pPr>
              <w:ind w:left="-27"/>
              <w:rPr>
                <w:rFonts w:ascii="Cutive" w:hAnsi="Cutive"/>
                <w:sz w:val="18"/>
                <w:szCs w:val="18"/>
              </w:rPr>
            </w:pPr>
          </w:p>
          <w:p w:rsidR="0063654E" w:rsidRDefault="0063654E" w:rsidP="00761157">
            <w:pPr>
              <w:ind w:left="-27"/>
              <w:rPr>
                <w:rFonts w:ascii="Cutive" w:hAnsi="Cutive"/>
                <w:sz w:val="18"/>
                <w:szCs w:val="18"/>
              </w:rPr>
            </w:pPr>
          </w:p>
          <w:p w:rsidR="0063654E" w:rsidRPr="00B5580F" w:rsidRDefault="0063654E" w:rsidP="00761157">
            <w:pPr>
              <w:ind w:left="-27"/>
              <w:rPr>
                <w:rFonts w:ascii="Cutive" w:hAnsi="Cutive"/>
                <w:sz w:val="18"/>
                <w:szCs w:val="18"/>
              </w:rPr>
            </w:pPr>
          </w:p>
          <w:p w:rsidR="00B5580F" w:rsidRPr="00B5580F" w:rsidRDefault="00B5580F" w:rsidP="00761157">
            <w:pPr>
              <w:rPr>
                <w:rFonts w:ascii="Cutive" w:hAnsi="Cutive"/>
                <w:sz w:val="18"/>
                <w:szCs w:val="18"/>
              </w:rPr>
            </w:pPr>
          </w:p>
          <w:p w:rsidR="00B5580F" w:rsidRDefault="00B5580F" w:rsidP="0063654E"/>
        </w:tc>
        <w:tc>
          <w:tcPr>
            <w:tcW w:w="2963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77203E"/>
          <w:p w:rsidR="0068496F" w:rsidRDefault="0068496F" w:rsidP="00D25CC3">
            <w:pPr>
              <w:pStyle w:val="ListParagraph"/>
            </w:pPr>
          </w:p>
        </w:tc>
        <w:tc>
          <w:tcPr>
            <w:tcW w:w="2962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77203E"/>
          <w:p w:rsidR="0068496F" w:rsidRDefault="0068496F" w:rsidP="00D25CC3"/>
        </w:tc>
        <w:tc>
          <w:tcPr>
            <w:tcW w:w="2963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77203E"/>
          <w:p w:rsidR="00761157" w:rsidRDefault="00761157" w:rsidP="00D25CC3">
            <w:pPr>
              <w:pStyle w:val="ListParagraph"/>
            </w:pPr>
          </w:p>
        </w:tc>
      </w:tr>
      <w:tr w:rsidR="0077203E">
        <w:trPr>
          <w:trHeight w:hRule="exact" w:val="1144"/>
        </w:trPr>
        <w:tc>
          <w:tcPr>
            <w:tcW w:w="5332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191E8C">
            <w:pPr>
              <w:spacing w:line="240" w:lineRule="exact"/>
              <w:ind w:left="102"/>
              <w:rPr>
                <w:color w:val="363435"/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Nap</w:t>
            </w:r>
            <w:r>
              <w:rPr>
                <w:color w:val="363435"/>
                <w:spacing w:val="2"/>
                <w:sz w:val="22"/>
                <w:szCs w:val="22"/>
              </w:rPr>
              <w:t>o</w:t>
            </w:r>
            <w:r>
              <w:rPr>
                <w:color w:val="363435"/>
                <w:spacing w:val="-2"/>
                <w:sz w:val="22"/>
                <w:szCs w:val="22"/>
              </w:rPr>
              <w:t>m</w:t>
            </w:r>
            <w:r>
              <w:rPr>
                <w:color w:val="363435"/>
                <w:sz w:val="22"/>
                <w:szCs w:val="22"/>
              </w:rPr>
              <w:t>ena:</w:t>
            </w:r>
          </w:p>
          <w:p w:rsidR="00FA3B85" w:rsidRDefault="00FA3B85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Prilagođavanjeprograma</w:t>
            </w:r>
            <w:r w:rsidR="00B56CD8">
              <w:rPr>
                <w:color w:val="363435"/>
                <w:sz w:val="22"/>
                <w:szCs w:val="22"/>
              </w:rPr>
              <w:t xml:space="preserve"> je urađenonaosnovumodifikacijeprogramaredovitenastave u pogledu : sadržaja, procesa, proizvodaisredineučenja.</w:t>
            </w:r>
          </w:p>
        </w:tc>
        <w:tc>
          <w:tcPr>
            <w:tcW w:w="2963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77203E"/>
        </w:tc>
        <w:tc>
          <w:tcPr>
            <w:tcW w:w="2962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77203E"/>
        </w:tc>
        <w:tc>
          <w:tcPr>
            <w:tcW w:w="2963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77203E"/>
        </w:tc>
      </w:tr>
    </w:tbl>
    <w:p w:rsidR="0077203E" w:rsidRDefault="0077203E">
      <w:pPr>
        <w:sectPr w:rsidR="0077203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40" w:h="11920" w:orient="landscape"/>
          <w:pgMar w:top="620" w:right="1940" w:bottom="280" w:left="440" w:header="0" w:footer="0" w:gutter="0"/>
          <w:cols w:space="720"/>
        </w:sectPr>
      </w:pPr>
    </w:p>
    <w:p w:rsidR="0077203E" w:rsidRDefault="0077203E">
      <w:pPr>
        <w:spacing w:before="7" w:line="80" w:lineRule="exact"/>
        <w:rPr>
          <w:sz w:val="8"/>
          <w:szCs w:val="8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5"/>
        <w:gridCol w:w="4590"/>
        <w:gridCol w:w="929"/>
        <w:gridCol w:w="4110"/>
      </w:tblGrid>
      <w:tr w:rsidR="00AC2637" w:rsidTr="00AC2637">
        <w:trPr>
          <w:gridBefore w:val="3"/>
          <w:wBefore w:w="10114" w:type="dxa"/>
          <w:trHeight w:hRule="exact" w:val="592"/>
        </w:trPr>
        <w:tc>
          <w:tcPr>
            <w:tcW w:w="4110" w:type="dxa"/>
            <w:tcBorders>
              <w:top w:val="single" w:sz="6" w:space="0" w:color="FDFDFD"/>
              <w:left w:val="single" w:sz="6" w:space="0" w:color="FDFDFD"/>
              <w:bottom w:val="single" w:sz="6" w:space="0" w:color="FDFDFD"/>
              <w:right w:val="single" w:sz="6" w:space="0" w:color="FDFDFD"/>
            </w:tcBorders>
            <w:shd w:val="clear" w:color="auto" w:fill="FDFDFD"/>
          </w:tcPr>
          <w:p w:rsidR="00AC2637" w:rsidRDefault="00AC2637">
            <w:pPr>
              <w:spacing w:before="69"/>
              <w:ind w:left="1393"/>
            </w:pPr>
            <w:r>
              <w:rPr>
                <w:color w:val="363435"/>
              </w:rPr>
              <w:t>(str</w:t>
            </w:r>
            <w:r>
              <w:rPr>
                <w:color w:val="363435"/>
                <w:spacing w:val="-1"/>
              </w:rPr>
              <w:t>a</w:t>
            </w:r>
            <w:r>
              <w:rPr>
                <w:color w:val="363435"/>
                <w:spacing w:val="1"/>
              </w:rPr>
              <w:t>n</w:t>
            </w:r>
            <w:r>
              <w:rPr>
                <w:color w:val="363435"/>
              </w:rPr>
              <w:t>a4-napol</w:t>
            </w:r>
            <w:r>
              <w:rPr>
                <w:color w:val="363435"/>
                <w:spacing w:val="2"/>
              </w:rPr>
              <w:t>e</w:t>
            </w:r>
            <w:r>
              <w:rPr>
                <w:color w:val="363435"/>
                <w:spacing w:val="1"/>
              </w:rPr>
              <w:t>đ</w:t>
            </w:r>
            <w:r>
              <w:rPr>
                <w:color w:val="363435"/>
              </w:rPr>
              <w:t>i</w:t>
            </w:r>
            <w:r>
              <w:rPr>
                <w:color w:val="363435"/>
                <w:spacing w:val="1"/>
              </w:rPr>
              <w:t>n</w:t>
            </w:r>
            <w:r>
              <w:rPr>
                <w:color w:val="363435"/>
              </w:rPr>
              <w:t>istra</w:t>
            </w:r>
            <w:r>
              <w:rPr>
                <w:color w:val="363435"/>
                <w:spacing w:val="1"/>
              </w:rPr>
              <w:t>n</w:t>
            </w:r>
            <w:r>
              <w:rPr>
                <w:color w:val="363435"/>
              </w:rPr>
              <w:t>e3)</w:t>
            </w:r>
          </w:p>
        </w:tc>
      </w:tr>
      <w:tr w:rsidR="0077203E" w:rsidTr="00AC2637">
        <w:trPr>
          <w:trHeight w:hRule="exact" w:val="66"/>
        </w:trPr>
        <w:tc>
          <w:tcPr>
            <w:tcW w:w="14224" w:type="dxa"/>
            <w:gridSpan w:val="4"/>
            <w:tcBorders>
              <w:top w:val="nil"/>
              <w:left w:val="nil"/>
              <w:bottom w:val="single" w:sz="5" w:space="0" w:color="363435"/>
              <w:right w:val="nil"/>
            </w:tcBorders>
          </w:tcPr>
          <w:p w:rsidR="0077203E" w:rsidRDefault="0077203E"/>
        </w:tc>
      </w:tr>
      <w:tr w:rsidR="0077203E" w:rsidTr="00F00BFB">
        <w:trPr>
          <w:trHeight w:hRule="exact" w:val="516"/>
        </w:trPr>
        <w:tc>
          <w:tcPr>
            <w:tcW w:w="9185" w:type="dxa"/>
            <w:gridSpan w:val="2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191E8C">
            <w:pPr>
              <w:spacing w:line="240" w:lineRule="exact"/>
              <w:ind w:left="2555" w:right="2560"/>
              <w:jc w:val="center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PROCESNISADRŽAJI–NIVO</w:t>
            </w:r>
            <w:r>
              <w:rPr>
                <w:color w:val="363435"/>
                <w:w w:val="99"/>
                <w:sz w:val="22"/>
                <w:szCs w:val="22"/>
              </w:rPr>
              <w:t>PODRŠKE</w:t>
            </w:r>
          </w:p>
          <w:p w:rsidR="0077203E" w:rsidRDefault="00191E8C">
            <w:pPr>
              <w:ind w:left="1086" w:right="1091"/>
              <w:jc w:val="center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(izbornastavnih</w:t>
            </w:r>
            <w:r>
              <w:rPr>
                <w:color w:val="363435"/>
                <w:spacing w:val="-1"/>
                <w:sz w:val="22"/>
                <w:szCs w:val="22"/>
              </w:rPr>
              <w:t>o</w:t>
            </w:r>
            <w:r>
              <w:rPr>
                <w:color w:val="363435"/>
                <w:spacing w:val="1"/>
                <w:sz w:val="22"/>
                <w:szCs w:val="22"/>
              </w:rPr>
              <w:t>b</w:t>
            </w:r>
            <w:r>
              <w:rPr>
                <w:color w:val="363435"/>
                <w:sz w:val="22"/>
                <w:szCs w:val="22"/>
              </w:rPr>
              <w:t>lika,metoda,postu</w:t>
            </w:r>
            <w:r>
              <w:rPr>
                <w:color w:val="363435"/>
                <w:spacing w:val="-1"/>
                <w:sz w:val="22"/>
                <w:szCs w:val="22"/>
              </w:rPr>
              <w:t>p</w:t>
            </w:r>
            <w:r>
              <w:rPr>
                <w:color w:val="363435"/>
                <w:sz w:val="22"/>
                <w:szCs w:val="22"/>
              </w:rPr>
              <w:t>akaididaktičkihsredstavai</w:t>
            </w:r>
            <w:r>
              <w:rPr>
                <w:color w:val="363435"/>
                <w:w w:val="99"/>
                <w:sz w:val="22"/>
                <w:szCs w:val="22"/>
              </w:rPr>
              <w:t>po</w:t>
            </w:r>
            <w:r>
              <w:rPr>
                <w:color w:val="363435"/>
                <w:spacing w:val="-2"/>
                <w:w w:val="99"/>
                <w:sz w:val="22"/>
                <w:szCs w:val="22"/>
              </w:rPr>
              <w:t>m</w:t>
            </w:r>
            <w:r>
              <w:rPr>
                <w:color w:val="363435"/>
                <w:w w:val="99"/>
                <w:sz w:val="22"/>
                <w:szCs w:val="22"/>
              </w:rPr>
              <w:t>agala)</w:t>
            </w:r>
          </w:p>
        </w:tc>
        <w:tc>
          <w:tcPr>
            <w:tcW w:w="5039" w:type="dxa"/>
            <w:gridSpan w:val="2"/>
            <w:vMerge w:val="restart"/>
            <w:tcBorders>
              <w:top w:val="single" w:sz="5" w:space="0" w:color="363435"/>
              <w:left w:val="nil"/>
              <w:right w:val="single" w:sz="4" w:space="0" w:color="auto"/>
            </w:tcBorders>
          </w:tcPr>
          <w:p w:rsidR="0077203E" w:rsidRDefault="00191E8C">
            <w:pPr>
              <w:spacing w:line="240" w:lineRule="exact"/>
              <w:ind w:left="81" w:right="82"/>
              <w:jc w:val="center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IZVJEŠTAJOOSTVARENOSTIISHODA</w:t>
            </w:r>
            <w:r>
              <w:rPr>
                <w:color w:val="363435"/>
                <w:spacing w:val="5"/>
                <w:w w:val="99"/>
                <w:sz w:val="22"/>
                <w:szCs w:val="22"/>
              </w:rPr>
              <w:t>U</w:t>
            </w:r>
            <w:r>
              <w:rPr>
                <w:color w:val="363435"/>
                <w:w w:val="99"/>
                <w:sz w:val="22"/>
                <w:szCs w:val="22"/>
              </w:rPr>
              <w:t>ČENJA</w:t>
            </w:r>
          </w:p>
          <w:p w:rsidR="0077203E" w:rsidRDefault="00191E8C">
            <w:pPr>
              <w:ind w:left="357" w:right="356"/>
              <w:jc w:val="center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(Formativnopraćenjevrednovanjai</w:t>
            </w:r>
            <w:r>
              <w:rPr>
                <w:color w:val="363435"/>
                <w:w w:val="99"/>
                <w:sz w:val="22"/>
                <w:szCs w:val="22"/>
              </w:rPr>
              <w:t>oc</w:t>
            </w:r>
            <w:r>
              <w:rPr>
                <w:color w:val="363435"/>
                <w:spacing w:val="-1"/>
                <w:w w:val="99"/>
                <w:sz w:val="22"/>
                <w:szCs w:val="22"/>
              </w:rPr>
              <w:t>j</w:t>
            </w:r>
            <w:r>
              <w:rPr>
                <w:color w:val="363435"/>
                <w:sz w:val="22"/>
                <w:szCs w:val="22"/>
              </w:rPr>
              <w:t>e</w:t>
            </w:r>
            <w:r>
              <w:rPr>
                <w:color w:val="363435"/>
                <w:w w:val="99"/>
                <w:sz w:val="22"/>
                <w:szCs w:val="22"/>
              </w:rPr>
              <w:t>njivanje</w:t>
            </w:r>
            <w:r>
              <w:rPr>
                <w:color w:val="363435"/>
                <w:sz w:val="22"/>
                <w:szCs w:val="22"/>
              </w:rPr>
              <w:t>postignuća</w:t>
            </w:r>
            <w:r>
              <w:rPr>
                <w:color w:val="363435"/>
                <w:spacing w:val="1"/>
                <w:w w:val="99"/>
                <w:sz w:val="22"/>
                <w:szCs w:val="22"/>
              </w:rPr>
              <w:t>u</w:t>
            </w:r>
            <w:r>
              <w:rPr>
                <w:color w:val="363435"/>
                <w:spacing w:val="-2"/>
                <w:sz w:val="22"/>
                <w:szCs w:val="22"/>
              </w:rPr>
              <w:t>č</w:t>
            </w:r>
            <w:r>
              <w:rPr>
                <w:color w:val="363435"/>
                <w:w w:val="99"/>
                <w:sz w:val="22"/>
                <w:szCs w:val="22"/>
              </w:rPr>
              <w:t>enika)</w:t>
            </w:r>
          </w:p>
        </w:tc>
      </w:tr>
      <w:tr w:rsidR="0077203E" w:rsidTr="00F00BFB">
        <w:trPr>
          <w:trHeight w:hRule="exact" w:val="350"/>
        </w:trPr>
        <w:tc>
          <w:tcPr>
            <w:tcW w:w="4595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191E8C">
            <w:pPr>
              <w:spacing w:before="41"/>
              <w:ind w:left="875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AKTI</w:t>
            </w:r>
            <w:r>
              <w:rPr>
                <w:color w:val="363435"/>
                <w:spacing w:val="1"/>
                <w:sz w:val="22"/>
                <w:szCs w:val="22"/>
              </w:rPr>
              <w:t>V</w:t>
            </w:r>
            <w:r>
              <w:rPr>
                <w:color w:val="363435"/>
                <w:sz w:val="22"/>
                <w:szCs w:val="22"/>
              </w:rPr>
              <w:t>NO</w:t>
            </w:r>
            <w:r>
              <w:rPr>
                <w:color w:val="363435"/>
                <w:spacing w:val="2"/>
                <w:sz w:val="22"/>
                <w:szCs w:val="22"/>
              </w:rPr>
              <w:t>S</w:t>
            </w:r>
            <w:r>
              <w:rPr>
                <w:color w:val="363435"/>
                <w:sz w:val="22"/>
                <w:szCs w:val="22"/>
              </w:rPr>
              <w:t>TINASTA</w:t>
            </w:r>
            <w:r>
              <w:rPr>
                <w:color w:val="363435"/>
                <w:spacing w:val="1"/>
                <w:sz w:val="22"/>
                <w:szCs w:val="22"/>
              </w:rPr>
              <w:t>V</w:t>
            </w:r>
            <w:r>
              <w:rPr>
                <w:color w:val="363435"/>
                <w:sz w:val="22"/>
                <w:szCs w:val="22"/>
              </w:rPr>
              <w:t>NIKA</w:t>
            </w:r>
          </w:p>
        </w:tc>
        <w:tc>
          <w:tcPr>
            <w:tcW w:w="4590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191E8C">
            <w:pPr>
              <w:spacing w:before="41"/>
              <w:ind w:left="1100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AKTI</w:t>
            </w:r>
            <w:r>
              <w:rPr>
                <w:color w:val="363435"/>
                <w:spacing w:val="1"/>
                <w:sz w:val="22"/>
                <w:szCs w:val="22"/>
              </w:rPr>
              <w:t>V</w:t>
            </w:r>
            <w:r>
              <w:rPr>
                <w:color w:val="363435"/>
                <w:sz w:val="22"/>
                <w:szCs w:val="22"/>
              </w:rPr>
              <w:t>NO</w:t>
            </w:r>
            <w:r>
              <w:rPr>
                <w:color w:val="363435"/>
                <w:spacing w:val="2"/>
                <w:sz w:val="22"/>
                <w:szCs w:val="22"/>
              </w:rPr>
              <w:t>S</w:t>
            </w:r>
            <w:r>
              <w:rPr>
                <w:color w:val="363435"/>
                <w:sz w:val="22"/>
                <w:szCs w:val="22"/>
              </w:rPr>
              <w:t>TIUČENIKA</w:t>
            </w:r>
          </w:p>
        </w:tc>
        <w:tc>
          <w:tcPr>
            <w:tcW w:w="5039" w:type="dxa"/>
            <w:gridSpan w:val="2"/>
            <w:vMerge/>
            <w:tcBorders>
              <w:left w:val="nil"/>
              <w:bottom w:val="single" w:sz="5" w:space="0" w:color="363435"/>
              <w:right w:val="single" w:sz="4" w:space="0" w:color="auto"/>
            </w:tcBorders>
          </w:tcPr>
          <w:p w:rsidR="0077203E" w:rsidRDefault="0077203E"/>
        </w:tc>
      </w:tr>
      <w:tr w:rsidR="0077203E" w:rsidTr="00AC2637">
        <w:trPr>
          <w:trHeight w:hRule="exact" w:val="6812"/>
        </w:trPr>
        <w:tc>
          <w:tcPr>
            <w:tcW w:w="4595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77203E"/>
          <w:p w:rsidR="00DB6C0B" w:rsidRDefault="00DB6C0B" w:rsidP="00DB6C0B">
            <w:pPr>
              <w:pStyle w:val="ListParagraph"/>
            </w:pPr>
          </w:p>
          <w:p w:rsidR="00C7435F" w:rsidRDefault="00C7435F" w:rsidP="00DB6C0B"/>
          <w:p w:rsidR="00AC26D4" w:rsidRDefault="00AC26D4" w:rsidP="00AC26D4">
            <w:pPr>
              <w:pStyle w:val="ListParagraph"/>
            </w:pPr>
          </w:p>
          <w:p w:rsidR="00C7435F" w:rsidRDefault="00C7435F" w:rsidP="001779A3">
            <w:pPr>
              <w:pStyle w:val="ListParagraph"/>
            </w:pPr>
          </w:p>
        </w:tc>
        <w:tc>
          <w:tcPr>
            <w:tcW w:w="4590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77203E"/>
          <w:p w:rsidR="00F00BFB" w:rsidRDefault="00F00BFB" w:rsidP="00D25CC3">
            <w:pPr>
              <w:pStyle w:val="ListParagraph"/>
            </w:pPr>
          </w:p>
        </w:tc>
        <w:tc>
          <w:tcPr>
            <w:tcW w:w="5039" w:type="dxa"/>
            <w:gridSpan w:val="2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77203E"/>
          <w:p w:rsidR="004E69CF" w:rsidRDefault="004E69CF" w:rsidP="004E69CF"/>
          <w:p w:rsidR="00F00BFB" w:rsidRPr="004E69CF" w:rsidRDefault="004E69CF" w:rsidP="004E69CF">
            <w:pPr>
              <w:tabs>
                <w:tab w:val="left" w:pos="1032"/>
              </w:tabs>
              <w:rPr>
                <w:color w:val="4F81BD" w:themeColor="accent1"/>
              </w:rPr>
            </w:pPr>
            <w:r>
              <w:tab/>
            </w:r>
          </w:p>
        </w:tc>
      </w:tr>
      <w:tr w:rsidR="0077203E" w:rsidTr="00AC2637">
        <w:trPr>
          <w:trHeight w:hRule="exact" w:val="1145"/>
        </w:trPr>
        <w:tc>
          <w:tcPr>
            <w:tcW w:w="4595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191E8C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color w:val="363435"/>
                <w:sz w:val="22"/>
                <w:szCs w:val="22"/>
              </w:rPr>
              <w:t>Nap</w:t>
            </w:r>
            <w:r>
              <w:rPr>
                <w:color w:val="363435"/>
                <w:spacing w:val="2"/>
                <w:sz w:val="22"/>
                <w:szCs w:val="22"/>
              </w:rPr>
              <w:t>o</w:t>
            </w:r>
            <w:r>
              <w:rPr>
                <w:color w:val="363435"/>
                <w:spacing w:val="-2"/>
                <w:sz w:val="22"/>
                <w:szCs w:val="22"/>
              </w:rPr>
              <w:t>m</w:t>
            </w:r>
            <w:r>
              <w:rPr>
                <w:color w:val="363435"/>
                <w:sz w:val="22"/>
                <w:szCs w:val="22"/>
              </w:rPr>
              <w:t>ena:</w:t>
            </w:r>
            <w:r w:rsidR="00B56CD8">
              <w:rPr>
                <w:color w:val="363435"/>
                <w:sz w:val="22"/>
                <w:szCs w:val="22"/>
              </w:rPr>
              <w:t>Ocjenjivanje se vrši u skladusaprilagođenimprogramomnastaveInformatike , teintelektualnimsposobnostimaučenika.</w:t>
            </w:r>
          </w:p>
        </w:tc>
        <w:tc>
          <w:tcPr>
            <w:tcW w:w="4590" w:type="dxa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77203E"/>
        </w:tc>
        <w:tc>
          <w:tcPr>
            <w:tcW w:w="5039" w:type="dxa"/>
            <w:gridSpan w:val="2"/>
            <w:tcBorders>
              <w:top w:val="single" w:sz="5" w:space="0" w:color="363435"/>
              <w:left w:val="single" w:sz="5" w:space="0" w:color="363435"/>
              <w:bottom w:val="single" w:sz="5" w:space="0" w:color="363435"/>
              <w:right w:val="single" w:sz="5" w:space="0" w:color="363435"/>
            </w:tcBorders>
          </w:tcPr>
          <w:p w:rsidR="0077203E" w:rsidRDefault="0077203E"/>
        </w:tc>
      </w:tr>
    </w:tbl>
    <w:p w:rsidR="0077203E" w:rsidRDefault="0077203E">
      <w:pPr>
        <w:spacing w:before="13" w:line="200" w:lineRule="exact"/>
        <w:sectPr w:rsidR="0077203E">
          <w:headerReference w:type="even" r:id="rId16"/>
          <w:headerReference w:type="default" r:id="rId17"/>
          <w:headerReference w:type="first" r:id="rId18"/>
          <w:pgSz w:w="16840" w:h="11920" w:orient="landscape"/>
          <w:pgMar w:top="1020" w:right="1960" w:bottom="280" w:left="400" w:header="0" w:footer="0" w:gutter="0"/>
          <w:cols w:space="720"/>
        </w:sectPr>
      </w:pPr>
    </w:p>
    <w:p w:rsidR="0077203E" w:rsidRDefault="005B412E">
      <w:pPr>
        <w:tabs>
          <w:tab w:val="left" w:pos="5620"/>
        </w:tabs>
        <w:spacing w:before="35" w:line="240" w:lineRule="exact"/>
        <w:ind w:left="222" w:right="-38"/>
        <w:rPr>
          <w:sz w:val="22"/>
          <w:szCs w:val="22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9718040</wp:posOffset>
                </wp:positionH>
                <wp:positionV relativeFrom="page">
                  <wp:posOffset>2502535</wp:posOffset>
                </wp:positionV>
                <wp:extent cx="127000" cy="2547620"/>
                <wp:effectExtent l="2540" t="0" r="381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254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03E" w:rsidRDefault="0094608E">
                            <w:pPr>
                              <w:spacing w:line="160" w:lineRule="exact"/>
                              <w:ind w:left="20" w:right="-24"/>
                              <w:rPr>
                                <w:sz w:val="16"/>
                                <w:szCs w:val="16"/>
                              </w:rPr>
                            </w:pPr>
                            <w:hyperlink r:id="rId19">
                              <w:r w:rsidR="00191E8C">
                                <w:rPr>
                                  <w:color w:val="363435"/>
                                  <w:w w:val="114"/>
                                  <w:sz w:val="16"/>
                                  <w:szCs w:val="16"/>
                                </w:rPr>
                                <w:t>SLU@BENE</w:t>
                              </w:r>
                              <w:r w:rsidR="00191E8C">
                                <w:rPr>
                                  <w:color w:val="363435"/>
                                  <w:w w:val="124"/>
                                  <w:sz w:val="16"/>
                                  <w:szCs w:val="16"/>
                                </w:rPr>
                                <w:t>NOVINE</w:t>
                              </w:r>
                              <w:r w:rsidR="00191E8C">
                                <w:rPr>
                                  <w:color w:val="363435"/>
                                  <w:w w:val="110"/>
                                  <w:sz w:val="16"/>
                                  <w:szCs w:val="16"/>
                                </w:rPr>
                                <w:t>TUZLANSKOG</w:t>
                              </w:r>
                              <w:r w:rsidR="00191E8C">
                                <w:rPr>
                                  <w:color w:val="363435"/>
                                  <w:w w:val="113"/>
                                  <w:sz w:val="16"/>
                                  <w:szCs w:val="16"/>
                                </w:rPr>
                                <w:t>KANTONA</w:t>
                              </w:r>
                            </w:hyperlink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765.2pt;margin-top:197.05pt;width:10pt;height:200.6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" filled="f" stroked="f">
                <v:textbox style="layout-flow:vertical" inset="0,0,0,0">
                  <w:txbxContent>
                    <w:p w:rsidR="0077203E" w:rsidRDefault="0094608E">
                      <w:pPr>
                        <w:spacing w:line="160" w:lineRule="exact"/>
                        <w:ind w:left="20" w:right="-24"/>
                        <w:rPr>
                          <w:sz w:val="16"/>
                          <w:szCs w:val="16"/>
                        </w:rPr>
                      </w:pPr>
                      <w:hyperlink r:id="rId20">
                        <w:r w:rsidR="00191E8C">
                          <w:rPr>
                            <w:color w:val="363435"/>
                            <w:w w:val="114"/>
                            <w:sz w:val="16"/>
                            <w:szCs w:val="16"/>
                          </w:rPr>
                          <w:t>SLU@BENE</w:t>
                        </w:r>
                        <w:r w:rsidR="00191E8C">
                          <w:rPr>
                            <w:color w:val="363435"/>
                            <w:w w:val="124"/>
                            <w:sz w:val="16"/>
                            <w:szCs w:val="16"/>
                          </w:rPr>
                          <w:t>NOVINE</w:t>
                        </w:r>
                        <w:r w:rsidR="00191E8C">
                          <w:rPr>
                            <w:color w:val="363435"/>
                            <w:w w:val="110"/>
                            <w:sz w:val="16"/>
                            <w:szCs w:val="16"/>
                          </w:rPr>
                          <w:t>TUZLANSKOG</w:t>
                        </w:r>
                        <w:r w:rsidR="00191E8C">
                          <w:rPr>
                            <w:color w:val="363435"/>
                            <w:w w:val="113"/>
                            <w:sz w:val="16"/>
                            <w:szCs w:val="16"/>
                          </w:rPr>
                          <w:t>KANTONA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9718040</wp:posOffset>
                </wp:positionH>
                <wp:positionV relativeFrom="page">
                  <wp:posOffset>779145</wp:posOffset>
                </wp:positionV>
                <wp:extent cx="127000" cy="1323975"/>
                <wp:effectExtent l="2540" t="0" r="3810" b="190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03E" w:rsidRDefault="00191E8C">
                            <w:pPr>
                              <w:spacing w:line="160" w:lineRule="exact"/>
                              <w:ind w:left="20" w:right="-24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363435"/>
                                <w:w w:val="132"/>
                                <w:sz w:val="16"/>
                                <w:szCs w:val="16"/>
                              </w:rPr>
                              <w:t>^etvrtak,</w:t>
                            </w:r>
                            <w:r>
                              <w:rPr>
                                <w:color w:val="363435"/>
                                <w:sz w:val="16"/>
                                <w:szCs w:val="16"/>
                              </w:rPr>
                              <w:t xml:space="preserve">12. </w:t>
                            </w:r>
                            <w:r>
                              <w:rPr>
                                <w:color w:val="363435"/>
                                <w:w w:val="141"/>
                                <w:sz w:val="16"/>
                                <w:szCs w:val="16"/>
                              </w:rPr>
                              <w:t>juli</w:t>
                            </w:r>
                            <w:r>
                              <w:rPr>
                                <w:color w:val="363435"/>
                                <w:sz w:val="16"/>
                                <w:szCs w:val="16"/>
                              </w:rPr>
                              <w:t>2012. god.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765.2pt;margin-top:61.35pt;width:10pt;height:104.2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" filled="f" stroked="f">
                <v:textbox style="layout-flow:vertical" inset="0,0,0,0">
                  <w:txbxContent>
                    <w:p w:rsidR="0077203E" w:rsidRDefault="00191E8C">
                      <w:pPr>
                        <w:spacing w:line="160" w:lineRule="exact"/>
                        <w:ind w:left="20" w:right="-24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363435"/>
                          <w:w w:val="132"/>
                          <w:sz w:val="16"/>
                          <w:szCs w:val="16"/>
                        </w:rPr>
                        <w:t>^etvrtak,</w:t>
                      </w:r>
                      <w:r>
                        <w:rPr>
                          <w:color w:val="363435"/>
                          <w:sz w:val="16"/>
                          <w:szCs w:val="16"/>
                        </w:rPr>
                        <w:t xml:space="preserve">12. </w:t>
                      </w:r>
                      <w:r>
                        <w:rPr>
                          <w:color w:val="363435"/>
                          <w:w w:val="141"/>
                          <w:sz w:val="16"/>
                          <w:szCs w:val="16"/>
                        </w:rPr>
                        <w:t>juli</w:t>
                      </w:r>
                      <w:r>
                        <w:rPr>
                          <w:color w:val="363435"/>
                          <w:sz w:val="16"/>
                          <w:szCs w:val="16"/>
                        </w:rPr>
                        <w:t>2012. god.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9718040</wp:posOffset>
                </wp:positionH>
                <wp:positionV relativeFrom="page">
                  <wp:posOffset>5767705</wp:posOffset>
                </wp:positionV>
                <wp:extent cx="142875" cy="993775"/>
                <wp:effectExtent l="2540" t="0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99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03E" w:rsidRDefault="00191E8C">
                            <w:pPr>
                              <w:spacing w:line="200" w:lineRule="exact"/>
                              <w:ind w:left="20" w:right="-2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63435"/>
                                <w:w w:val="118"/>
                                <w:sz w:val="16"/>
                                <w:szCs w:val="16"/>
                              </w:rPr>
                              <w:t>Broj</w:t>
                            </w:r>
                            <w:r>
                              <w:rPr>
                                <w:color w:val="363435"/>
                                <w:sz w:val="16"/>
                                <w:szCs w:val="16"/>
                              </w:rPr>
                              <w:t xml:space="preserve">8 - </w:t>
                            </w:r>
                            <w:r>
                              <w:rPr>
                                <w:color w:val="363435"/>
                                <w:w w:val="130"/>
                                <w:sz w:val="16"/>
                                <w:szCs w:val="16"/>
                              </w:rPr>
                              <w:t>Strana</w:t>
                            </w:r>
                            <w:r>
                              <w:rPr>
                                <w:color w:val="363435"/>
                                <w:sz w:val="18"/>
                                <w:szCs w:val="18"/>
                              </w:rPr>
                              <w:t>1023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765.2pt;margin-top:454.15pt;width:11.25pt;height:78.2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ZrqrAIAAK8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" filled="f" stroked="f">
                <v:textbox style="layout-flow:vertical" inset="0,0,0,0">
                  <w:txbxContent>
                    <w:p w:rsidR="0077203E" w:rsidRDefault="00191E8C">
                      <w:pPr>
                        <w:spacing w:line="200" w:lineRule="exact"/>
                        <w:ind w:left="20" w:right="-2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363435"/>
                          <w:w w:val="118"/>
                          <w:sz w:val="16"/>
                          <w:szCs w:val="16"/>
                        </w:rPr>
                        <w:t>Broj</w:t>
                      </w:r>
                      <w:r>
                        <w:rPr>
                          <w:color w:val="363435"/>
                          <w:sz w:val="16"/>
                          <w:szCs w:val="16"/>
                        </w:rPr>
                        <w:t xml:space="preserve">8 - </w:t>
                      </w:r>
                      <w:r>
                        <w:rPr>
                          <w:color w:val="363435"/>
                          <w:w w:val="130"/>
                          <w:sz w:val="16"/>
                          <w:szCs w:val="16"/>
                        </w:rPr>
                        <w:t>Strana</w:t>
                      </w:r>
                      <w:r>
                        <w:rPr>
                          <w:color w:val="363435"/>
                          <w:sz w:val="18"/>
                          <w:szCs w:val="18"/>
                        </w:rPr>
                        <w:t>1023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bs-Latn-BA" w:eastAsia="bs-Latn-BA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9726295</wp:posOffset>
                </wp:positionH>
                <wp:positionV relativeFrom="page">
                  <wp:posOffset>791845</wp:posOffset>
                </wp:positionV>
                <wp:extent cx="0" cy="5975985"/>
                <wp:effectExtent l="10795" t="10795" r="8255" b="1397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5975985"/>
                          <a:chOff x="15317" y="1247"/>
                          <a:chExt cx="0" cy="941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5317" y="1247"/>
                            <a:ext cx="0" cy="9411"/>
                          </a:xfrm>
                          <a:custGeom>
                            <a:avLst/>
                            <a:gdLst>
                              <a:gd name="T0" fmla="+- 0 1247 1247"/>
                              <a:gd name="T1" fmla="*/ 1247 h 9411"/>
                              <a:gd name="T2" fmla="+- 0 10658 1247"/>
                              <a:gd name="T3" fmla="*/ 10658 h 941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411">
                                <a:moveTo>
                                  <a:pt x="0" y="0"/>
                                </a:moveTo>
                                <a:lnTo>
                                  <a:pt x="0" y="941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54894" id="Group 2" o:spid="_x0000_s1026" style="position:absolute;margin-left:765.85pt;margin-top:62.35pt;width:0;height:470.55pt;z-index:-251653632;mso-position-horizontal-relative:page;mso-position-vertical-relative:page" coordorigin="15317,1247" coordsize="0,9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">
                <v:shape id="Freeform 3" o:spid="_x0000_s1027" style="position:absolute;left:15317;top:1247;width:0;height:9411;visibility:visible;mso-wrap-style:square;v-text-anchor:top" coordsize="0,9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n+r8A&#10;AADaAAAADwAAAGRycy9kb3ducmV2LnhtbESPQYvCMBSE7wv+h/AEb9tUEZFqWlZR3OuqB4+P5tmU&#10;bV5KEzX+e7Ow4HGY+WaYdRVtJ+40+NaxgmmWgyCunW65UXA+7T+XIHxA1tg5JgVP8lCVo481Fto9&#10;+Ifux9CIVMK+QAUmhL6Q0teGLPrM9cTJu7rBYkhyaKQe8JHKbSdneb6QFltOCwZ72hqqf483q2BG&#10;+WK6mZvTIe6aGGT3vFz1VqnJOH6tQASK4R3+p7914uDvSroBsn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W2f6vwAAANoAAAAPAAAAAAAAAAAAAAAAAJgCAABkcnMvZG93bnJl&#10;di54bWxQSwUGAAAAAAQABAD1AAAAhAMAAAAA&#10;" path="m,l,9411e" filled="f" strokecolor="#363435" strokeweight="1pt">
                  <v:path arrowok="t" o:connecttype="custom" o:connectlocs="0,1247;0,10658" o:connectangles="0,0"/>
                </v:shape>
                <w10:wrap anchorx="page" anchory="page"/>
              </v:group>
            </w:pict>
          </mc:Fallback>
        </mc:AlternateContent>
      </w:r>
      <w:r w:rsidR="00191E8C">
        <w:rPr>
          <w:color w:val="363435"/>
          <w:sz w:val="22"/>
          <w:szCs w:val="22"/>
        </w:rPr>
        <w:t>Programrealizovao/la:</w:t>
      </w:r>
      <w:r w:rsidR="00191E8C">
        <w:rPr>
          <w:color w:val="363435"/>
          <w:sz w:val="22"/>
          <w:szCs w:val="22"/>
          <w:u w:val="single" w:color="363434"/>
        </w:rPr>
        <w:tab/>
      </w:r>
      <w:r w:rsidR="00191E8C">
        <w:rPr>
          <w:color w:val="363435"/>
          <w:w w:val="99"/>
          <w:sz w:val="22"/>
          <w:szCs w:val="22"/>
        </w:rPr>
        <w:t>Nastavnik/ca:</w:t>
      </w:r>
      <w:r w:rsidR="00191E8C">
        <w:rPr>
          <w:color w:val="363435"/>
          <w:sz w:val="22"/>
          <w:szCs w:val="22"/>
          <w:u w:val="single" w:color="363434"/>
        </w:rPr>
        <w:tab/>
      </w:r>
    </w:p>
    <w:p w:rsidR="0077203E" w:rsidRDefault="00191E8C">
      <w:pPr>
        <w:spacing w:before="31"/>
        <w:ind w:left="1855"/>
        <w:rPr>
          <w:sz w:val="22"/>
          <w:szCs w:val="22"/>
        </w:rPr>
      </w:pPr>
      <w:r>
        <w:br w:type="column"/>
      </w:r>
      <w:r>
        <w:rPr>
          <w:color w:val="363435"/>
          <w:sz w:val="22"/>
          <w:szCs w:val="22"/>
        </w:rPr>
        <w:t>Direktor/ica</w:t>
      </w:r>
    </w:p>
    <w:p w:rsidR="0077203E" w:rsidRDefault="00191E8C">
      <w:pPr>
        <w:tabs>
          <w:tab w:val="left" w:pos="3600"/>
        </w:tabs>
        <w:spacing w:line="240" w:lineRule="exact"/>
        <w:rPr>
          <w:color w:val="363435"/>
          <w:sz w:val="22"/>
          <w:szCs w:val="22"/>
          <w:u w:val="single" w:color="363434"/>
        </w:rPr>
      </w:pPr>
      <w:r>
        <w:rPr>
          <w:color w:val="363435"/>
          <w:w w:val="99"/>
          <w:sz w:val="22"/>
          <w:szCs w:val="22"/>
        </w:rPr>
        <w:t>M.P.</w:t>
      </w:r>
      <w:r>
        <w:rPr>
          <w:color w:val="363435"/>
          <w:sz w:val="22"/>
          <w:szCs w:val="22"/>
          <w:u w:val="single" w:color="363434"/>
        </w:rPr>
        <w:tab/>
      </w:r>
    </w:p>
    <w:p w:rsidR="00035DDD" w:rsidRDefault="00035DDD">
      <w:pPr>
        <w:tabs>
          <w:tab w:val="left" w:pos="3600"/>
        </w:tabs>
        <w:spacing w:line="240" w:lineRule="exact"/>
        <w:rPr>
          <w:color w:val="363435"/>
          <w:sz w:val="22"/>
          <w:szCs w:val="22"/>
          <w:u w:val="single" w:color="363434"/>
        </w:rPr>
      </w:pPr>
    </w:p>
    <w:sectPr w:rsidR="00035DDD" w:rsidSect="003D7A35">
      <w:type w:val="continuous"/>
      <w:pgSz w:w="16840" w:h="11920" w:orient="landscape"/>
      <w:pgMar w:top="1500" w:right="1960" w:bottom="280" w:left="400" w:header="720" w:footer="720" w:gutter="0"/>
      <w:cols w:num="2" w:space="720" w:equalWidth="0">
        <w:col w:w="5666" w:space="4912"/>
        <w:col w:w="390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08E" w:rsidRDefault="0094608E">
      <w:r>
        <w:separator/>
      </w:r>
    </w:p>
  </w:endnote>
  <w:endnote w:type="continuationSeparator" w:id="0">
    <w:p w:rsidR="0094608E" w:rsidRDefault="00946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utiv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9CF" w:rsidRDefault="004E69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9CF" w:rsidRDefault="004E69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9CF" w:rsidRDefault="004E69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08E" w:rsidRDefault="0094608E">
      <w:r>
        <w:separator/>
      </w:r>
    </w:p>
  </w:footnote>
  <w:footnote w:type="continuationSeparator" w:id="0">
    <w:p w:rsidR="0094608E" w:rsidRDefault="00946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9CF" w:rsidRDefault="004E69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03E" w:rsidRDefault="0077203E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9CF" w:rsidRDefault="004E69C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9CF" w:rsidRDefault="004E69CF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03E" w:rsidRDefault="0077203E">
    <w:pPr>
      <w:spacing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9CF" w:rsidRDefault="004E69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B0C39"/>
    <w:multiLevelType w:val="multilevel"/>
    <w:tmpl w:val="3234840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B74EB0"/>
    <w:multiLevelType w:val="hybridMultilevel"/>
    <w:tmpl w:val="60F4DECE"/>
    <w:lvl w:ilvl="0" w:tplc="7908B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03E"/>
    <w:rsid w:val="00035DDD"/>
    <w:rsid w:val="000443AA"/>
    <w:rsid w:val="00046977"/>
    <w:rsid w:val="000C0F08"/>
    <w:rsid w:val="000C2B04"/>
    <w:rsid w:val="00162294"/>
    <w:rsid w:val="001779A3"/>
    <w:rsid w:val="00191E8C"/>
    <w:rsid w:val="001E564F"/>
    <w:rsid w:val="002D758C"/>
    <w:rsid w:val="00332A03"/>
    <w:rsid w:val="00361B39"/>
    <w:rsid w:val="003D7A35"/>
    <w:rsid w:val="00407D1F"/>
    <w:rsid w:val="004C5FB9"/>
    <w:rsid w:val="004E69CF"/>
    <w:rsid w:val="004F3121"/>
    <w:rsid w:val="005B412E"/>
    <w:rsid w:val="0063654E"/>
    <w:rsid w:val="0068496F"/>
    <w:rsid w:val="006B70EA"/>
    <w:rsid w:val="006E239A"/>
    <w:rsid w:val="006E2CD9"/>
    <w:rsid w:val="006F290A"/>
    <w:rsid w:val="00761157"/>
    <w:rsid w:val="0077203E"/>
    <w:rsid w:val="008872CE"/>
    <w:rsid w:val="00932E49"/>
    <w:rsid w:val="0094608E"/>
    <w:rsid w:val="009F486B"/>
    <w:rsid w:val="00AC2637"/>
    <w:rsid w:val="00AC26D4"/>
    <w:rsid w:val="00AC530D"/>
    <w:rsid w:val="00B5580F"/>
    <w:rsid w:val="00B56CD8"/>
    <w:rsid w:val="00BE6056"/>
    <w:rsid w:val="00C7435F"/>
    <w:rsid w:val="00CD1972"/>
    <w:rsid w:val="00CF2FD5"/>
    <w:rsid w:val="00D25CC3"/>
    <w:rsid w:val="00D443E7"/>
    <w:rsid w:val="00DA0CCE"/>
    <w:rsid w:val="00DB6C0B"/>
    <w:rsid w:val="00DD03F8"/>
    <w:rsid w:val="00F00BFB"/>
    <w:rsid w:val="00FA3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4CE2D1-3443-493B-AD86-A5D031C8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C26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637"/>
  </w:style>
  <w:style w:type="paragraph" w:styleId="Footer">
    <w:name w:val="footer"/>
    <w:basedOn w:val="Normal"/>
    <w:link w:val="FooterChar"/>
    <w:uiPriority w:val="99"/>
    <w:unhideWhenUsed/>
    <w:rsid w:val="00AC263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637"/>
  </w:style>
  <w:style w:type="paragraph" w:styleId="ListParagraph">
    <w:name w:val="List Paragraph"/>
    <w:basedOn w:val="Normal"/>
    <w:uiPriority w:val="34"/>
    <w:qFormat/>
    <w:rsid w:val="006849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2E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U@BENE" TargetMode="Externa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mailto:SLU@BEN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mailto:SLU@BE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LU@BENE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BCC5B-31EB-4E20-A2C2-7E30C4D9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Mirza</dc:creator>
  <cp:lastModifiedBy>Hasan Besic</cp:lastModifiedBy>
  <cp:revision>2</cp:revision>
  <cp:lastPrinted>2018-01-22T19:17:00Z</cp:lastPrinted>
  <dcterms:created xsi:type="dcterms:W3CDTF">2018-04-03T11:44:00Z</dcterms:created>
  <dcterms:modified xsi:type="dcterms:W3CDTF">2018-04-03T11:44:00Z</dcterms:modified>
</cp:coreProperties>
</file>